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7472" w:rsidRDefault="0084153E">
      <w:pPr>
        <w:spacing w:before="5" w:line="100" w:lineRule="exact"/>
        <w:rPr>
          <w:sz w:val="10"/>
          <w:szCs w:val="10"/>
        </w:rPr>
      </w:pPr>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8400"/>
                <wp:effectExtent l="2152650" t="9525" r="9525" b="1047750"/>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4"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2" y="-21"/>
                            <a:ext cx="1114" cy="10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392" y="4349"/>
                            <a:ext cx="9584" cy="13147"/>
                          </a:xfrm>
                          <a:prstGeom prst="rect">
                            <a:avLst/>
                          </a:prstGeom>
                          <a:noFill/>
                          <a:extLst>
                            <a:ext uri="{909E8E84-426E-40DD-AFC4-6F175D3DCCD1}">
                              <a14:hiddenFill xmlns:a14="http://schemas.microsoft.com/office/drawing/2010/main">
                                <a:solidFill>
                                  <a:srgbClr val="FFFFFF"/>
                                </a:solidFill>
                              </a14:hiddenFill>
                            </a:ext>
                          </a:extLst>
                        </pic:spPr>
                      </pic:pic>
                      <wps:wsp>
                        <wps:cNvPr id="6" name="Freeform 8"/>
                        <wps:cNvSpPr>
                          <a:spLocks/>
                        </wps:cNvSpPr>
                        <wps:spPr bwMode="auto">
                          <a:xfrm>
                            <a:off x="-835" y="1450"/>
                            <a:ext cx="14054" cy="0"/>
                          </a:xfrm>
                          <a:custGeom>
                            <a:avLst/>
                            <a:gdLst>
                              <a:gd name="T0" fmla="+- 0 12240 -835"/>
                              <a:gd name="T1" fmla="*/ T0 w 14054"/>
                              <a:gd name="T2" fmla="+- 0 0 -835"/>
                              <a:gd name="T3" fmla="*/ T2 w 14054"/>
                            </a:gdLst>
                            <a:ahLst/>
                            <a:cxnLst>
                              <a:cxn ang="0">
                                <a:pos x="T1" y="0"/>
                              </a:cxn>
                              <a:cxn ang="0">
                                <a:pos x="T3" y="0"/>
                              </a:cxn>
                            </a:cxnLst>
                            <a:rect l="0" t="0" r="r" b="b"/>
                            <a:pathLst>
                              <a:path w="14054">
                                <a:moveTo>
                                  <a:pt x="13075" y="0"/>
                                </a:moveTo>
                                <a:lnTo>
                                  <a:pt x="835" y="0"/>
                                </a:lnTo>
                              </a:path>
                            </a:pathLst>
                          </a:custGeom>
                          <a:noFill/>
                          <a:ln w="12700">
                            <a:solidFill>
                              <a:srgbClr val="00AF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7"/>
                        <wps:cNvSpPr>
                          <a:spLocks/>
                        </wps:cNvSpPr>
                        <wps:spPr bwMode="auto">
                          <a:xfrm>
                            <a:off x="-835" y="1450"/>
                            <a:ext cx="14054" cy="0"/>
                          </a:xfrm>
                          <a:custGeom>
                            <a:avLst/>
                            <a:gdLst>
                              <a:gd name="T0" fmla="+- 0 0 -835"/>
                              <a:gd name="T1" fmla="*/ T0 w 14054"/>
                              <a:gd name="T2" fmla="+- 0 12240 -835"/>
                              <a:gd name="T3" fmla="*/ T2 w 14054"/>
                            </a:gdLst>
                            <a:ahLst/>
                            <a:cxnLst>
                              <a:cxn ang="0">
                                <a:pos x="T1" y="0"/>
                              </a:cxn>
                              <a:cxn ang="0">
                                <a:pos x="T3" y="0"/>
                              </a:cxn>
                            </a:cxnLst>
                            <a:rect l="0" t="0" r="r" b="b"/>
                            <a:pathLst>
                              <a:path w="14054">
                                <a:moveTo>
                                  <a:pt x="835" y="0"/>
                                </a:moveTo>
                                <a:lnTo>
                                  <a:pt x="13075" y="0"/>
                                </a:lnTo>
                              </a:path>
                            </a:pathLst>
                          </a:custGeom>
                          <a:noFill/>
                          <a:ln w="12700">
                            <a:solidFill>
                              <a:srgbClr val="00AF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6"/>
                        <wps:cNvSpPr>
                          <a:spLocks/>
                        </wps:cNvSpPr>
                        <wps:spPr bwMode="auto">
                          <a:xfrm>
                            <a:off x="1080" y="-115"/>
                            <a:ext cx="0" cy="15955"/>
                          </a:xfrm>
                          <a:custGeom>
                            <a:avLst/>
                            <a:gdLst>
                              <a:gd name="T0" fmla="+- 0 0 -115"/>
                              <a:gd name="T1" fmla="*/ 0 h 15955"/>
                              <a:gd name="T2" fmla="+- 0 15840 -115"/>
                              <a:gd name="T3" fmla="*/ 15840 h 15955"/>
                            </a:gdLst>
                            <a:ahLst/>
                            <a:cxnLst>
                              <a:cxn ang="0">
                                <a:pos x="0" y="T1"/>
                              </a:cxn>
                              <a:cxn ang="0">
                                <a:pos x="0" y="T3"/>
                              </a:cxn>
                            </a:cxnLst>
                            <a:rect l="0" t="0" r="r" b="b"/>
                            <a:pathLst>
                              <a:path h="15955">
                                <a:moveTo>
                                  <a:pt x="0" y="115"/>
                                </a:moveTo>
                                <a:lnTo>
                                  <a:pt x="0" y="15955"/>
                                </a:lnTo>
                              </a:path>
                            </a:pathLst>
                          </a:custGeom>
                          <a:noFill/>
                          <a:ln w="12700">
                            <a:solidFill>
                              <a:srgbClr val="00AF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260" y="15264"/>
                            <a:ext cx="7598"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E1AA82" id="Group 4" o:spid="_x0000_s1026" style="position:absolute;margin-left:0;margin-top:0;width:612pt;height:11in;z-index:-251658240;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V&#10;e8u3AAABT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2;top:-21;width:1114;height:10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">
                  <v:imagedata r:id="rId8" o:title=""/>
                </v:shape>
                <v:shape id="Picture 9" o:spid="_x0000_s1028" type="#_x0000_t75" style="position:absolute;left:-3392;top:4349;width:9584;height:1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">
                  <v:imagedata r:id="rId9" o:title=""/>
                </v:shape>
                <v:shape id="Freeform 8" o:spid="_x0000_s1029" style="position:absolute;left:-835;top:1450;width:14054;height:0;visibility:visible;mso-wrap-style:square;v-text-anchor:top" coordsize="1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" path="m13075,l835,e" filled="f" strokecolor="#00afee" strokeweight="1pt">
                  <v:path arrowok="t" o:connecttype="custom" o:connectlocs="13075,0;835,0" o:connectangles="0,0"/>
                </v:shape>
                <v:shape id="Freeform 7" o:spid="_x0000_s1030" style="position:absolute;left:-835;top:1450;width:14054;height:0;visibility:visible;mso-wrap-style:square;v-text-anchor:top" coordsize="1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" path="m835,l13075,e" filled="f" strokecolor="#00afee" strokeweight="1pt">
                  <v:path arrowok="t" o:connecttype="custom" o:connectlocs="835,0;13075,0" o:connectangles="0,0"/>
                </v:shape>
                <v:shape id="Freeform 6" o:spid="_x0000_s1031" style="position:absolute;left:1080;top:-115;width:0;height:15955;visibility:visible;mso-wrap-style:square;v-text-anchor:top" coordsize="0,1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" path="m,115l,15955e" filled="f" strokecolor="#00afee" strokeweight="1pt">
                  <v:path arrowok="t" o:connecttype="custom" o:connectlocs="0,0;0,15840" o:connectangles="0,0"/>
                </v:shape>
                <v:shape id="Picture 5" o:spid="_x0000_s1032" type="#_x0000_t75" style="position:absolute;left:1260;top:15264;width:759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">
                  <v:imagedata r:id="rId10" o:title=""/>
                </v:shape>
                <w10:wrap anchorx="page" anchory="page"/>
              </v:group>
            </w:pict>
          </mc:Fallback>
        </mc:AlternateContent>
      </w:r>
    </w:p>
    <w:p w:rsidR="00827472" w:rsidRDefault="0084153E">
      <w:pPr>
        <w:ind w:left="100"/>
      </w:pPr>
      <w:r>
        <w:rPr>
          <w:noProof/>
        </w:rPr>
        <w:drawing>
          <wp:inline distT="0" distB="0" distL="0" distR="0">
            <wp:extent cx="2828925" cy="447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447675"/>
                    </a:xfrm>
                    <a:prstGeom prst="rect">
                      <a:avLst/>
                    </a:prstGeom>
                    <a:noFill/>
                    <a:ln>
                      <a:noFill/>
                    </a:ln>
                  </pic:spPr>
                </pic:pic>
              </a:graphicData>
            </a:graphic>
          </wp:inline>
        </w:drawing>
      </w:r>
    </w:p>
    <w:p w:rsidR="00827472" w:rsidRDefault="00827472">
      <w:pPr>
        <w:spacing w:before="15" w:line="280" w:lineRule="exact"/>
        <w:rPr>
          <w:sz w:val="28"/>
          <w:szCs w:val="28"/>
        </w:rPr>
      </w:pPr>
    </w:p>
    <w:p w:rsidR="00827472" w:rsidRDefault="0084153E">
      <w:pPr>
        <w:ind w:left="100"/>
      </w:pPr>
      <w:r>
        <w:rPr>
          <w:noProof/>
        </w:rPr>
        <w:drawing>
          <wp:inline distT="0" distB="0" distL="0" distR="0">
            <wp:extent cx="4829175" cy="142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9175" cy="142875"/>
                    </a:xfrm>
                    <a:prstGeom prst="rect">
                      <a:avLst/>
                    </a:prstGeom>
                    <a:noFill/>
                    <a:ln>
                      <a:noFill/>
                    </a:ln>
                  </pic:spPr>
                </pic:pic>
              </a:graphicData>
            </a:graphic>
          </wp:inline>
        </w:drawing>
      </w:r>
    </w:p>
    <w:p w:rsidR="00F324D9" w:rsidRDefault="00F324D9">
      <w:pPr>
        <w:ind w:left="100"/>
      </w:pPr>
    </w:p>
    <w:p w:rsidR="00F324D9" w:rsidRDefault="00F324D9">
      <w:pPr>
        <w:ind w:left="100"/>
      </w:pPr>
    </w:p>
    <w:p w:rsidR="00F324D9" w:rsidRPr="006B7761" w:rsidRDefault="00D074F3" w:rsidP="00D074F3">
      <w:pPr>
        <w:ind w:left="100"/>
        <w:jc w:val="center"/>
        <w:rPr>
          <w:rFonts w:ascii="Gotham Light" w:hAnsi="Gotham Light"/>
          <w:b/>
          <w:sz w:val="28"/>
          <w:szCs w:val="28"/>
        </w:rPr>
      </w:pPr>
      <w:r w:rsidRPr="006B7761">
        <w:rPr>
          <w:rFonts w:ascii="Gotham Light" w:hAnsi="Gotham Light"/>
          <w:b/>
          <w:sz w:val="28"/>
          <w:szCs w:val="28"/>
        </w:rPr>
        <w:t>AIPLA FACT SHEET</w:t>
      </w:r>
    </w:p>
    <w:p w:rsidR="00F324D9" w:rsidRPr="006B7761" w:rsidRDefault="00F324D9">
      <w:pPr>
        <w:ind w:left="100"/>
        <w:rPr>
          <w:rFonts w:ascii="Gotham Light" w:hAnsi="Gotham Light"/>
        </w:rPr>
      </w:pPr>
    </w:p>
    <w:p w:rsidR="00D074F3" w:rsidRDefault="00D074F3" w:rsidP="00D074F3">
      <w:pPr>
        <w:spacing w:after="240" w:line="360" w:lineRule="auto"/>
        <w:rPr>
          <w:rFonts w:ascii="Gotham Light" w:hAnsi="Gotham Light" w:cs="Arial"/>
          <w:b/>
          <w:sz w:val="22"/>
          <w:szCs w:val="22"/>
        </w:rPr>
      </w:pPr>
      <w:r w:rsidRPr="006B7761">
        <w:rPr>
          <w:rFonts w:ascii="Gotham Light" w:hAnsi="Gotham Light" w:cs="Arial"/>
          <w:b/>
          <w:sz w:val="22"/>
          <w:szCs w:val="22"/>
        </w:rPr>
        <w:t>About AIPLA:</w:t>
      </w:r>
    </w:p>
    <w:p w:rsidR="006B7761" w:rsidRDefault="006B7761" w:rsidP="006B7761">
      <w:pPr>
        <w:rPr>
          <w:rFonts w:ascii="Gotham Light" w:hAnsi="Gotham Light"/>
          <w:sz w:val="24"/>
          <w:szCs w:val="24"/>
        </w:rPr>
      </w:pPr>
      <w:r w:rsidRPr="00E23F89">
        <w:rPr>
          <w:rFonts w:ascii="Gotham Light" w:hAnsi="Gotham Light"/>
          <w:sz w:val="24"/>
          <w:szCs w:val="24"/>
        </w:rPr>
        <w:t xml:space="preserve">AIPLA is a professional organization comprised of individual members who work in the field of IP law. </w:t>
      </w:r>
    </w:p>
    <w:p w:rsidR="006B7761" w:rsidRDefault="006B7761" w:rsidP="006B7761">
      <w:pPr>
        <w:rPr>
          <w:rFonts w:ascii="Gotham Light" w:hAnsi="Gotham Light"/>
          <w:sz w:val="24"/>
          <w:szCs w:val="24"/>
        </w:rPr>
      </w:pPr>
    </w:p>
    <w:p w:rsidR="006B7761" w:rsidRDefault="006B7761" w:rsidP="006B7761">
      <w:pPr>
        <w:rPr>
          <w:rFonts w:ascii="Gotham Light" w:hAnsi="Gotham Light"/>
          <w:sz w:val="24"/>
          <w:szCs w:val="24"/>
        </w:rPr>
      </w:pPr>
      <w:r w:rsidRPr="00E23F89">
        <w:rPr>
          <w:rFonts w:ascii="Gotham Light" w:hAnsi="Gotham Light"/>
          <w:sz w:val="24"/>
          <w:szCs w:val="24"/>
        </w:rPr>
        <w:t xml:space="preserve">Its members come from </w:t>
      </w:r>
      <w:r w:rsidRPr="00E23F89">
        <w:rPr>
          <w:rFonts w:ascii="Gotham Light" w:hAnsi="Gotham Light"/>
          <w:iCs/>
          <w:sz w:val="24"/>
          <w:szCs w:val="24"/>
        </w:rPr>
        <w:t>diverse business and geographic backgrounds and provide</w:t>
      </w:r>
      <w:r w:rsidRPr="00E23F89">
        <w:rPr>
          <w:rFonts w:ascii="Gotham Light" w:hAnsi="Gotham Light"/>
          <w:sz w:val="24"/>
          <w:szCs w:val="24"/>
        </w:rPr>
        <w:t xml:space="preserve"> </w:t>
      </w:r>
      <w:r w:rsidRPr="00E23F89">
        <w:rPr>
          <w:rFonts w:ascii="Gotham Light" w:hAnsi="Gotham Light"/>
          <w:iCs/>
          <w:sz w:val="24"/>
          <w:szCs w:val="24"/>
        </w:rPr>
        <w:t>cross-industry</w:t>
      </w:r>
      <w:r w:rsidRPr="00E23F89">
        <w:rPr>
          <w:rFonts w:ascii="Gotham Light" w:hAnsi="Gotham Light"/>
          <w:sz w:val="24"/>
          <w:szCs w:val="24"/>
        </w:rPr>
        <w:t xml:space="preserve"> and </w:t>
      </w:r>
      <w:r w:rsidRPr="00E23F89">
        <w:rPr>
          <w:rFonts w:ascii="Gotham Light" w:hAnsi="Gotham Light"/>
          <w:iCs/>
          <w:sz w:val="24"/>
          <w:szCs w:val="24"/>
        </w:rPr>
        <w:t>global</w:t>
      </w:r>
      <w:r w:rsidRPr="00E23F89">
        <w:rPr>
          <w:rFonts w:ascii="Gotham Light" w:hAnsi="Gotham Light"/>
          <w:sz w:val="24"/>
          <w:szCs w:val="24"/>
        </w:rPr>
        <w:t xml:space="preserve"> IP perspectives. </w:t>
      </w:r>
    </w:p>
    <w:p w:rsidR="006B7761" w:rsidRDefault="006B7761" w:rsidP="006B7761">
      <w:pPr>
        <w:rPr>
          <w:rFonts w:ascii="Gotham Light" w:hAnsi="Gotham Light"/>
          <w:sz w:val="24"/>
          <w:szCs w:val="24"/>
        </w:rPr>
      </w:pPr>
    </w:p>
    <w:p w:rsidR="006B7761" w:rsidRDefault="006B7761" w:rsidP="006B7761">
      <w:pPr>
        <w:rPr>
          <w:rFonts w:ascii="Gotham Light" w:hAnsi="Gotham Light"/>
          <w:sz w:val="24"/>
          <w:szCs w:val="24"/>
        </w:rPr>
      </w:pPr>
      <w:r w:rsidRPr="00E23F89">
        <w:rPr>
          <w:rFonts w:ascii="Gotham Light" w:hAnsi="Gotham Light"/>
          <w:sz w:val="24"/>
          <w:szCs w:val="24"/>
        </w:rPr>
        <w:t xml:space="preserve">AIPLA’s focus is to promote and support a </w:t>
      </w:r>
      <w:r w:rsidRPr="00E23F89">
        <w:rPr>
          <w:rFonts w:ascii="Gotham Light" w:hAnsi="Gotham Light"/>
          <w:i/>
          <w:iCs/>
          <w:sz w:val="24"/>
          <w:szCs w:val="24"/>
        </w:rPr>
        <w:t>healthy</w:t>
      </w:r>
      <w:r w:rsidRPr="00E23F89">
        <w:rPr>
          <w:rFonts w:ascii="Gotham Light" w:hAnsi="Gotham Light"/>
          <w:sz w:val="24"/>
          <w:szCs w:val="24"/>
        </w:rPr>
        <w:t xml:space="preserve"> IP system in a global economy that is balanced, transparent, and predictable.</w:t>
      </w:r>
    </w:p>
    <w:p w:rsidR="006B7761" w:rsidRDefault="006B7761" w:rsidP="00D074F3">
      <w:pPr>
        <w:spacing w:after="240" w:line="360" w:lineRule="auto"/>
        <w:rPr>
          <w:rFonts w:ascii="Gotham Light" w:hAnsi="Gotham Light" w:cs="Arial"/>
          <w:b/>
          <w:sz w:val="22"/>
          <w:szCs w:val="22"/>
        </w:rPr>
      </w:pPr>
    </w:p>
    <w:p w:rsidR="006B7761" w:rsidRPr="006B7761" w:rsidRDefault="006B7761" w:rsidP="00D074F3">
      <w:pPr>
        <w:spacing w:after="240" w:line="360" w:lineRule="auto"/>
        <w:rPr>
          <w:rFonts w:ascii="Gotham Light" w:hAnsi="Gotham Light" w:cs="Arial"/>
          <w:b/>
          <w:sz w:val="22"/>
          <w:szCs w:val="22"/>
        </w:rPr>
      </w:pPr>
      <w:r>
        <w:rPr>
          <w:rFonts w:ascii="Gotham Light" w:hAnsi="Gotham Light" w:cs="Arial"/>
          <w:b/>
          <w:sz w:val="22"/>
          <w:szCs w:val="22"/>
        </w:rPr>
        <w:t>Quick Facts:</w:t>
      </w:r>
    </w:p>
    <w:p w:rsidR="00750934" w:rsidRPr="006B7761" w:rsidRDefault="00D074F3" w:rsidP="00750934">
      <w:pPr>
        <w:pStyle w:val="ListParagraph"/>
        <w:numPr>
          <w:ilvl w:val="0"/>
          <w:numId w:val="3"/>
        </w:numPr>
        <w:spacing w:after="240" w:line="360" w:lineRule="auto"/>
        <w:rPr>
          <w:rFonts w:ascii="Gotham Light" w:hAnsi="Gotham Light" w:cs="Arial"/>
          <w:sz w:val="22"/>
          <w:szCs w:val="22"/>
        </w:rPr>
      </w:pPr>
      <w:r w:rsidRPr="006B7761">
        <w:rPr>
          <w:rFonts w:ascii="Gotham Light" w:hAnsi="Gotham Light" w:cs="Arial"/>
          <w:sz w:val="22"/>
          <w:szCs w:val="22"/>
        </w:rPr>
        <w:t>Founded in 1897</w:t>
      </w:r>
      <w:r w:rsidR="00180E3F" w:rsidRPr="006B7761">
        <w:rPr>
          <w:rFonts w:ascii="Gotham Light" w:hAnsi="Gotham Light" w:cs="Arial"/>
          <w:sz w:val="22"/>
          <w:szCs w:val="22"/>
        </w:rPr>
        <w:t>;</w:t>
      </w:r>
    </w:p>
    <w:p w:rsidR="00D074F3" w:rsidRPr="006B7761" w:rsidRDefault="00D074F3" w:rsidP="00D074F3">
      <w:pPr>
        <w:pStyle w:val="ListParagraph"/>
        <w:numPr>
          <w:ilvl w:val="0"/>
          <w:numId w:val="3"/>
        </w:numPr>
        <w:spacing w:after="240" w:line="360" w:lineRule="auto"/>
        <w:rPr>
          <w:rStyle w:val="Strong"/>
          <w:rFonts w:ascii="Gotham Light" w:hAnsi="Gotham Light" w:cs="Arial"/>
          <w:b w:val="0"/>
          <w:bCs w:val="0"/>
          <w:color w:val="auto"/>
          <w:sz w:val="22"/>
          <w:szCs w:val="22"/>
        </w:rPr>
      </w:pPr>
      <w:r w:rsidRPr="006B7761">
        <w:rPr>
          <w:rFonts w:ascii="Gotham Light" w:hAnsi="Gotham Light" w:cs="Arial"/>
          <w:sz w:val="22"/>
          <w:szCs w:val="22"/>
        </w:rPr>
        <w:t>AIPLA is a national bar association constituted primarily of lawyers in private and corporate practice, in government service</w:t>
      </w:r>
      <w:r w:rsidR="00180E3F" w:rsidRPr="006B7761">
        <w:rPr>
          <w:rFonts w:ascii="Gotham Light" w:hAnsi="Gotham Light" w:cs="Arial"/>
          <w:sz w:val="22"/>
          <w:szCs w:val="22"/>
        </w:rPr>
        <w:t>, and in the academic community;</w:t>
      </w:r>
    </w:p>
    <w:p w:rsidR="00D074F3" w:rsidRPr="006B7761" w:rsidRDefault="00D074F3" w:rsidP="00D074F3">
      <w:pPr>
        <w:pStyle w:val="ListParagraph"/>
        <w:numPr>
          <w:ilvl w:val="0"/>
          <w:numId w:val="3"/>
        </w:numPr>
        <w:spacing w:after="240" w:line="360" w:lineRule="auto"/>
        <w:rPr>
          <w:rFonts w:ascii="Gotham Light" w:hAnsi="Gotham Light" w:cs="Arial"/>
          <w:sz w:val="22"/>
          <w:szCs w:val="22"/>
        </w:rPr>
      </w:pPr>
      <w:r w:rsidRPr="006B7761">
        <w:rPr>
          <w:rStyle w:val="Strong"/>
          <w:rFonts w:ascii="Gotham Light" w:eastAsiaTheme="majorEastAsia" w:hAnsi="Gotham Light" w:cs="Arial"/>
          <w:b w:val="0"/>
          <w:sz w:val="22"/>
          <w:szCs w:val="22"/>
        </w:rPr>
        <w:t>AIPLA represents a wide and diverse spectrum of individuals</w:t>
      </w:r>
      <w:r w:rsidRPr="006B7761">
        <w:rPr>
          <w:rFonts w:ascii="Gotham Light" w:hAnsi="Gotham Light" w:cs="Arial"/>
          <w:sz w:val="22"/>
          <w:szCs w:val="22"/>
        </w:rPr>
        <w:t xml:space="preserve"> from law firms, companies, and institutions involved directly or indirectly in the practice of patent, trademark, copyright, trade secret, and unfair competition law, as well as other fields of law affecting intellectual property. Our members represent both owners and</w:t>
      </w:r>
      <w:r w:rsidR="00180E3F" w:rsidRPr="006B7761">
        <w:rPr>
          <w:rFonts w:ascii="Gotham Light" w:hAnsi="Gotham Light" w:cs="Arial"/>
          <w:sz w:val="22"/>
          <w:szCs w:val="22"/>
        </w:rPr>
        <w:t xml:space="preserve"> users of intellectual property;</w:t>
      </w:r>
    </w:p>
    <w:p w:rsidR="00180E3F" w:rsidRPr="006B7761" w:rsidRDefault="00180E3F" w:rsidP="00D074F3">
      <w:pPr>
        <w:pStyle w:val="ListParagraph"/>
        <w:numPr>
          <w:ilvl w:val="0"/>
          <w:numId w:val="3"/>
        </w:numPr>
        <w:spacing w:after="240" w:line="360" w:lineRule="auto"/>
        <w:rPr>
          <w:rStyle w:val="Strong"/>
          <w:rFonts w:ascii="Gotham Light" w:hAnsi="Gotham Light" w:cs="Arial"/>
          <w:b w:val="0"/>
          <w:bCs w:val="0"/>
          <w:color w:val="auto"/>
          <w:sz w:val="22"/>
          <w:szCs w:val="22"/>
        </w:rPr>
      </w:pPr>
      <w:r w:rsidRPr="006B7761">
        <w:rPr>
          <w:rStyle w:val="Strong"/>
          <w:rFonts w:ascii="Gotham Light" w:eastAsiaTheme="majorEastAsia" w:hAnsi="Gotham Light" w:cs="Arial"/>
          <w:b w:val="0"/>
          <w:sz w:val="22"/>
          <w:szCs w:val="22"/>
        </w:rPr>
        <w:t xml:space="preserve">Approximately </w:t>
      </w:r>
      <w:r w:rsidR="006B7761">
        <w:rPr>
          <w:rStyle w:val="Strong"/>
          <w:rFonts w:ascii="Gotham Light" w:eastAsiaTheme="majorEastAsia" w:hAnsi="Gotham Light" w:cs="Arial"/>
          <w:b w:val="0"/>
          <w:sz w:val="22"/>
          <w:szCs w:val="22"/>
        </w:rPr>
        <w:t>12,000</w:t>
      </w:r>
      <w:r w:rsidRPr="006B7761">
        <w:rPr>
          <w:rStyle w:val="Strong"/>
          <w:rFonts w:ascii="Gotham Light" w:eastAsiaTheme="majorEastAsia" w:hAnsi="Gotham Light" w:cs="Arial"/>
          <w:b w:val="0"/>
          <w:sz w:val="22"/>
          <w:szCs w:val="22"/>
        </w:rPr>
        <w:t xml:space="preserve"> members worldwide; </w:t>
      </w:r>
      <w:r w:rsidRPr="006B7761">
        <w:rPr>
          <w:rStyle w:val="Strong"/>
          <w:rFonts w:ascii="Gotham Light" w:eastAsiaTheme="majorEastAsia" w:hAnsi="Gotham Light" w:cs="Arial"/>
          <w:b w:val="0"/>
          <w:i/>
          <w:sz w:val="22"/>
          <w:szCs w:val="22"/>
        </w:rPr>
        <w:t>and,</w:t>
      </w:r>
    </w:p>
    <w:p w:rsidR="00D074F3" w:rsidRPr="006B7761" w:rsidRDefault="00D074F3" w:rsidP="00D074F3">
      <w:pPr>
        <w:pStyle w:val="ListParagraph"/>
        <w:numPr>
          <w:ilvl w:val="0"/>
          <w:numId w:val="3"/>
        </w:numPr>
        <w:spacing w:after="240" w:line="360" w:lineRule="auto"/>
        <w:rPr>
          <w:rFonts w:ascii="Gotham Light" w:hAnsi="Gotham Light" w:cs="Arial"/>
          <w:sz w:val="22"/>
          <w:szCs w:val="22"/>
        </w:rPr>
      </w:pPr>
      <w:r w:rsidRPr="006B7761">
        <w:rPr>
          <w:rStyle w:val="Strong"/>
          <w:rFonts w:ascii="Gotham Light" w:eastAsiaTheme="majorEastAsia" w:hAnsi="Gotham Light" w:cs="Arial"/>
          <w:b w:val="0"/>
          <w:sz w:val="22"/>
          <w:szCs w:val="22"/>
        </w:rPr>
        <w:t>Headquartered in Arlington, VA, just outside of Washington, DC</w:t>
      </w:r>
    </w:p>
    <w:p w:rsidR="006B7761" w:rsidRDefault="006B7761" w:rsidP="00744D5F">
      <w:pPr>
        <w:shd w:val="clear" w:color="auto" w:fill="FFFFFF"/>
        <w:spacing w:after="240" w:line="360" w:lineRule="auto"/>
        <w:rPr>
          <w:rFonts w:ascii="Gotham Light" w:hAnsi="Gotham Light" w:cs="Arial"/>
          <w:b/>
          <w:sz w:val="22"/>
          <w:szCs w:val="22"/>
        </w:rPr>
      </w:pPr>
    </w:p>
    <w:p w:rsidR="00744D5F" w:rsidRPr="006B7761" w:rsidRDefault="00180E3F" w:rsidP="00744D5F">
      <w:pPr>
        <w:shd w:val="clear" w:color="auto" w:fill="FFFFFF"/>
        <w:spacing w:after="240" w:line="360" w:lineRule="auto"/>
        <w:rPr>
          <w:rFonts w:ascii="Gotham Light" w:hAnsi="Gotham Light" w:cs="Arial"/>
          <w:b/>
          <w:sz w:val="22"/>
          <w:szCs w:val="22"/>
        </w:rPr>
      </w:pPr>
      <w:r w:rsidRPr="006B7761">
        <w:rPr>
          <w:rFonts w:ascii="Gotham Light" w:hAnsi="Gotham Light" w:cs="Arial"/>
          <w:b/>
          <w:sz w:val="22"/>
          <w:szCs w:val="22"/>
        </w:rPr>
        <w:t>Vision:</w:t>
      </w:r>
      <w:r w:rsidR="0084153E" w:rsidRPr="006B7761">
        <w:rPr>
          <w:rFonts w:ascii="Gotham Light" w:hAnsi="Gotham Light" w:cs="Arial"/>
          <w:b/>
          <w:sz w:val="22"/>
          <w:szCs w:val="22"/>
        </w:rPr>
        <w:t xml:space="preserve">  </w:t>
      </w:r>
    </w:p>
    <w:p w:rsidR="00180E3F" w:rsidRPr="006B7761" w:rsidRDefault="00180E3F" w:rsidP="00744D5F">
      <w:pPr>
        <w:shd w:val="clear" w:color="auto" w:fill="FFFFFF"/>
        <w:spacing w:after="240" w:line="360" w:lineRule="auto"/>
        <w:rPr>
          <w:rFonts w:ascii="Gotham Light" w:hAnsi="Gotham Light" w:cs="Arial"/>
          <w:sz w:val="22"/>
          <w:szCs w:val="22"/>
        </w:rPr>
      </w:pPr>
      <w:r w:rsidRPr="006B7761">
        <w:rPr>
          <w:rFonts w:ascii="Gotham Light" w:hAnsi="Gotham Light" w:cs="Arial"/>
          <w:sz w:val="22"/>
          <w:szCs w:val="22"/>
        </w:rPr>
        <w:t xml:space="preserve">AIPLA will be an innovator, powerful advocate, and </w:t>
      </w:r>
      <w:r w:rsidR="00750934" w:rsidRPr="006B7761">
        <w:rPr>
          <w:rFonts w:ascii="Gotham Light" w:hAnsi="Gotham Light" w:cs="Arial"/>
          <w:sz w:val="22"/>
          <w:szCs w:val="22"/>
        </w:rPr>
        <w:t xml:space="preserve">visible </w:t>
      </w:r>
      <w:r w:rsidR="00750934" w:rsidRPr="006B7761">
        <w:rPr>
          <w:rFonts w:ascii="Gotham Light" w:hAnsi="Gotham Light"/>
          <w:sz w:val="22"/>
          <w:szCs w:val="22"/>
        </w:rPr>
        <w:t>global</w:t>
      </w:r>
      <w:r w:rsidRPr="006B7761">
        <w:rPr>
          <w:rFonts w:ascii="Gotham Light" w:hAnsi="Gotham Light" w:cs="Arial"/>
          <w:sz w:val="22"/>
          <w:szCs w:val="22"/>
        </w:rPr>
        <w:t xml:space="preserve"> leader in intellectual property law through our commitment to education, outreach, member service, and advocacy.</w:t>
      </w:r>
    </w:p>
    <w:p w:rsidR="006B7761" w:rsidRDefault="006B7761" w:rsidP="00180E3F">
      <w:pPr>
        <w:spacing w:after="240" w:line="360" w:lineRule="auto"/>
        <w:rPr>
          <w:rFonts w:ascii="Gotham Light" w:hAnsi="Gotham Light" w:cs="Arial"/>
          <w:b/>
          <w:sz w:val="22"/>
          <w:szCs w:val="22"/>
        </w:rPr>
      </w:pPr>
    </w:p>
    <w:p w:rsidR="006B7761" w:rsidRDefault="006B7761" w:rsidP="00180E3F">
      <w:pPr>
        <w:spacing w:after="240" w:line="360" w:lineRule="auto"/>
        <w:rPr>
          <w:rFonts w:ascii="Gotham Light" w:hAnsi="Gotham Light" w:cs="Arial"/>
          <w:b/>
          <w:sz w:val="22"/>
          <w:szCs w:val="22"/>
        </w:rPr>
      </w:pPr>
    </w:p>
    <w:p w:rsidR="006B7761" w:rsidRDefault="006B7761" w:rsidP="00180E3F">
      <w:pPr>
        <w:spacing w:after="240" w:line="360" w:lineRule="auto"/>
        <w:rPr>
          <w:rFonts w:ascii="Gotham Light" w:hAnsi="Gotham Light" w:cs="Arial"/>
          <w:b/>
          <w:sz w:val="22"/>
          <w:szCs w:val="22"/>
        </w:rPr>
      </w:pPr>
    </w:p>
    <w:p w:rsidR="006B7761" w:rsidRDefault="006B7761" w:rsidP="00180E3F">
      <w:pPr>
        <w:spacing w:after="240" w:line="360" w:lineRule="auto"/>
        <w:rPr>
          <w:rFonts w:ascii="Gotham Light" w:hAnsi="Gotham Light" w:cs="Arial"/>
          <w:b/>
          <w:sz w:val="22"/>
          <w:szCs w:val="22"/>
        </w:rPr>
      </w:pPr>
    </w:p>
    <w:p w:rsidR="006B7761" w:rsidRDefault="006B7761" w:rsidP="00180E3F">
      <w:pPr>
        <w:spacing w:after="240" w:line="360" w:lineRule="auto"/>
        <w:rPr>
          <w:rFonts w:ascii="Gotham Light" w:hAnsi="Gotham Light" w:cs="Arial"/>
          <w:b/>
          <w:sz w:val="22"/>
          <w:szCs w:val="22"/>
        </w:rPr>
      </w:pPr>
    </w:p>
    <w:p w:rsidR="00750934" w:rsidRPr="006B7761" w:rsidRDefault="00750934" w:rsidP="00180E3F">
      <w:pPr>
        <w:spacing w:after="240" w:line="360" w:lineRule="auto"/>
        <w:rPr>
          <w:rFonts w:ascii="Gotham Light" w:hAnsi="Gotham Light" w:cs="Arial"/>
          <w:b/>
          <w:sz w:val="22"/>
          <w:szCs w:val="22"/>
        </w:rPr>
      </w:pPr>
      <w:r w:rsidRPr="006B7761">
        <w:rPr>
          <w:rFonts w:ascii="Gotham Light" w:hAnsi="Gotham Light" w:cs="Arial"/>
          <w:b/>
          <w:sz w:val="22"/>
          <w:szCs w:val="22"/>
        </w:rPr>
        <w:t>Mission:</w:t>
      </w:r>
    </w:p>
    <w:p w:rsidR="00750934" w:rsidRPr="006B7761" w:rsidRDefault="00750934" w:rsidP="00CC7B05">
      <w:pPr>
        <w:pStyle w:val="ListParagraph"/>
        <w:numPr>
          <w:ilvl w:val="0"/>
          <w:numId w:val="6"/>
        </w:numPr>
        <w:shd w:val="clear" w:color="auto" w:fill="FFFFFF"/>
        <w:spacing w:line="360" w:lineRule="auto"/>
        <w:rPr>
          <w:rFonts w:ascii="Gotham Light" w:hAnsi="Gotham Light" w:cs="Arial"/>
          <w:sz w:val="22"/>
          <w:szCs w:val="22"/>
        </w:rPr>
      </w:pPr>
      <w:r w:rsidRPr="006B7761">
        <w:rPr>
          <w:rFonts w:ascii="Gotham Light" w:hAnsi="Gotham Light" w:cs="Arial"/>
          <w:b/>
          <w:bCs/>
          <w:iCs/>
          <w:sz w:val="22"/>
          <w:szCs w:val="22"/>
        </w:rPr>
        <w:t>We serve our members</w:t>
      </w:r>
      <w:r w:rsidRPr="006B7761">
        <w:rPr>
          <w:rFonts w:ascii="Gotham Light" w:hAnsi="Gotham Light" w:cs="Arial"/>
          <w:sz w:val="22"/>
          <w:szCs w:val="22"/>
        </w:rPr>
        <w:t>, fostering their professional and leadership development, helping nurture and mentor them as they advance within our profession, keeping them informed in an ever-evolving legal environment, and enriching the diversity of the profession in which we practice, while responding to their personal and professional needs;</w:t>
      </w:r>
    </w:p>
    <w:p w:rsidR="00750934" w:rsidRPr="006B7761" w:rsidRDefault="00750934" w:rsidP="00750934">
      <w:pPr>
        <w:shd w:val="clear" w:color="auto" w:fill="FFFFFF"/>
        <w:spacing w:line="360" w:lineRule="auto"/>
        <w:rPr>
          <w:rFonts w:ascii="Gotham Light" w:hAnsi="Gotham Light" w:cs="Arial"/>
          <w:sz w:val="22"/>
          <w:szCs w:val="22"/>
        </w:rPr>
      </w:pPr>
      <w:r w:rsidRPr="006B7761">
        <w:rPr>
          <w:rFonts w:ascii="Gotham Light" w:hAnsi="Gotham Light" w:cs="Arial"/>
          <w:sz w:val="22"/>
          <w:szCs w:val="22"/>
        </w:rPr>
        <w:t> </w:t>
      </w:r>
    </w:p>
    <w:p w:rsidR="006B7761" w:rsidRPr="006B7761" w:rsidRDefault="00750934" w:rsidP="006B7761">
      <w:pPr>
        <w:pStyle w:val="ListParagraph"/>
        <w:numPr>
          <w:ilvl w:val="0"/>
          <w:numId w:val="6"/>
        </w:numPr>
        <w:shd w:val="clear" w:color="auto" w:fill="FFFFFF"/>
        <w:spacing w:line="360" w:lineRule="auto"/>
        <w:rPr>
          <w:rFonts w:ascii="Gotham Light" w:hAnsi="Gotham Light" w:cs="Arial"/>
          <w:sz w:val="22"/>
          <w:szCs w:val="22"/>
        </w:rPr>
      </w:pPr>
      <w:r w:rsidRPr="006B7761">
        <w:rPr>
          <w:rFonts w:ascii="Gotham Light" w:hAnsi="Gotham Light" w:cs="Arial"/>
          <w:b/>
          <w:bCs/>
          <w:iCs/>
          <w:sz w:val="22"/>
          <w:szCs w:val="22"/>
        </w:rPr>
        <w:t>We serve public policy leaders</w:t>
      </w:r>
      <w:r w:rsidRPr="006B7761">
        <w:rPr>
          <w:rFonts w:ascii="Gotham Light" w:hAnsi="Gotham Light" w:cs="Arial"/>
          <w:sz w:val="22"/>
          <w:szCs w:val="22"/>
        </w:rPr>
        <w:t>, whose mission is to develop, implement and maintain our intellectual property system, assisting them with objective and unbiased analysis, and helping establish and maintain fair and effective global laws and policies that stimulate and reward innovation and creative works in keeping with the public interest;</w:t>
      </w:r>
      <w:bookmarkStart w:id="0" w:name="_GoBack"/>
      <w:bookmarkEnd w:id="0"/>
    </w:p>
    <w:p w:rsidR="006B7761" w:rsidRPr="006B7761" w:rsidRDefault="006B7761" w:rsidP="006B7761">
      <w:pPr>
        <w:shd w:val="clear" w:color="auto" w:fill="FFFFFF"/>
        <w:spacing w:line="360" w:lineRule="auto"/>
        <w:rPr>
          <w:rFonts w:ascii="Gotham Light" w:hAnsi="Gotham Light" w:cs="Arial"/>
          <w:sz w:val="22"/>
          <w:szCs w:val="22"/>
        </w:rPr>
      </w:pPr>
    </w:p>
    <w:p w:rsidR="00750934" w:rsidRPr="006B7761" w:rsidRDefault="00750934" w:rsidP="00CC7B05">
      <w:pPr>
        <w:pStyle w:val="ListParagraph"/>
        <w:numPr>
          <w:ilvl w:val="0"/>
          <w:numId w:val="6"/>
        </w:numPr>
        <w:shd w:val="clear" w:color="auto" w:fill="FFFFFF"/>
        <w:spacing w:line="360" w:lineRule="auto"/>
        <w:rPr>
          <w:rFonts w:ascii="Gotham Light" w:hAnsi="Gotham Light" w:cs="Arial"/>
          <w:sz w:val="22"/>
          <w:szCs w:val="22"/>
        </w:rPr>
      </w:pPr>
      <w:r w:rsidRPr="006B7761">
        <w:rPr>
          <w:rFonts w:ascii="Gotham Light" w:hAnsi="Gotham Light" w:cs="Arial"/>
          <w:b/>
          <w:bCs/>
          <w:iCs/>
          <w:sz w:val="22"/>
          <w:szCs w:val="22"/>
        </w:rPr>
        <w:t>We serve the public</w:t>
      </w:r>
      <w:r w:rsidRPr="006B7761">
        <w:rPr>
          <w:rFonts w:ascii="Gotham Light" w:hAnsi="Gotham Light" w:cs="Arial"/>
          <w:sz w:val="22"/>
          <w:szCs w:val="22"/>
        </w:rPr>
        <w:t>, providing education as to the daily value and benefits of a strong intellectual property system that fosters incentives for creativity &amp; innovation, while balancing the public’s interest in healthy competition, reasonable costs and basic fairness; and </w:t>
      </w:r>
    </w:p>
    <w:p w:rsidR="00750934" w:rsidRPr="006B7761" w:rsidRDefault="00750934" w:rsidP="00750934">
      <w:pPr>
        <w:shd w:val="clear" w:color="auto" w:fill="FFFFFF"/>
        <w:spacing w:line="360" w:lineRule="auto"/>
        <w:rPr>
          <w:rFonts w:ascii="Gotham Light" w:hAnsi="Gotham Light" w:cs="Arial"/>
          <w:sz w:val="22"/>
          <w:szCs w:val="22"/>
        </w:rPr>
      </w:pPr>
      <w:r w:rsidRPr="006B7761">
        <w:rPr>
          <w:rFonts w:ascii="Gotham Light" w:hAnsi="Gotham Light" w:cs="Arial"/>
          <w:sz w:val="22"/>
          <w:szCs w:val="22"/>
        </w:rPr>
        <w:t> </w:t>
      </w:r>
    </w:p>
    <w:p w:rsidR="00750934" w:rsidRPr="006B7761" w:rsidRDefault="00750934" w:rsidP="00CC7B05">
      <w:pPr>
        <w:pStyle w:val="ListParagraph"/>
        <w:numPr>
          <w:ilvl w:val="0"/>
          <w:numId w:val="6"/>
        </w:numPr>
        <w:shd w:val="clear" w:color="auto" w:fill="FFFFFF"/>
        <w:spacing w:line="360" w:lineRule="auto"/>
        <w:rPr>
          <w:rFonts w:ascii="Gotham Light" w:hAnsi="Gotham Light" w:cs="Arial"/>
          <w:sz w:val="22"/>
          <w:szCs w:val="22"/>
        </w:rPr>
      </w:pPr>
      <w:r w:rsidRPr="006B7761">
        <w:rPr>
          <w:rFonts w:ascii="Gotham Light" w:hAnsi="Gotham Light" w:cs="Arial"/>
          <w:b/>
          <w:bCs/>
          <w:iCs/>
          <w:sz w:val="22"/>
          <w:szCs w:val="22"/>
        </w:rPr>
        <w:t>We serve our association and its employees</w:t>
      </w:r>
      <w:r w:rsidRPr="006B7761">
        <w:rPr>
          <w:rFonts w:ascii="Gotham Light" w:hAnsi="Gotham Light" w:cs="Arial"/>
          <w:sz w:val="22"/>
          <w:szCs w:val="22"/>
        </w:rPr>
        <w:t xml:space="preserve">, providing sound management, financial stability, stable succession, and a vibrant, respectful and collaborative workplace environment, delivering opportunities and support for all to lead, create and thrive. </w:t>
      </w:r>
    </w:p>
    <w:p w:rsidR="00744D5F" w:rsidRPr="006B7761" w:rsidRDefault="00744D5F" w:rsidP="00744D5F">
      <w:pPr>
        <w:shd w:val="clear" w:color="auto" w:fill="FFFFFF"/>
        <w:spacing w:line="360" w:lineRule="auto"/>
        <w:rPr>
          <w:rFonts w:ascii="Gotham Light" w:hAnsi="Gotham Light" w:cs="Arial"/>
          <w:sz w:val="22"/>
          <w:szCs w:val="22"/>
        </w:rPr>
      </w:pPr>
    </w:p>
    <w:p w:rsidR="00CC7B05" w:rsidRPr="006B7761" w:rsidRDefault="00CC7B05" w:rsidP="00750934">
      <w:pPr>
        <w:shd w:val="clear" w:color="auto" w:fill="FFFFFF"/>
        <w:spacing w:line="360" w:lineRule="auto"/>
        <w:rPr>
          <w:rFonts w:ascii="Gotham Light" w:hAnsi="Gotham Light" w:cs="Arial"/>
          <w:b/>
          <w:sz w:val="22"/>
          <w:szCs w:val="22"/>
        </w:rPr>
      </w:pPr>
      <w:r w:rsidRPr="006B7761">
        <w:rPr>
          <w:rFonts w:ascii="Gotham Light" w:hAnsi="Gotham Light" w:cs="Arial"/>
          <w:b/>
          <w:sz w:val="22"/>
          <w:szCs w:val="22"/>
        </w:rPr>
        <w:t>Core Offerings and Benefits:</w:t>
      </w:r>
    </w:p>
    <w:p w:rsidR="00CC7B05" w:rsidRPr="006B7761" w:rsidRDefault="00CC7B05" w:rsidP="00CC7B05">
      <w:pPr>
        <w:pStyle w:val="ListParagraph"/>
        <w:numPr>
          <w:ilvl w:val="0"/>
          <w:numId w:val="6"/>
        </w:numPr>
        <w:shd w:val="clear" w:color="auto" w:fill="FFFFFF"/>
        <w:spacing w:line="360" w:lineRule="auto"/>
        <w:rPr>
          <w:rFonts w:ascii="Gotham Light" w:hAnsi="Gotham Light" w:cs="Arial"/>
          <w:sz w:val="22"/>
          <w:szCs w:val="22"/>
        </w:rPr>
      </w:pPr>
      <w:r w:rsidRPr="006B7761">
        <w:rPr>
          <w:rFonts w:ascii="Gotham Light" w:hAnsi="Gotham Light" w:cs="Arial"/>
          <w:sz w:val="22"/>
          <w:szCs w:val="22"/>
        </w:rPr>
        <w:t>Education</w:t>
      </w:r>
    </w:p>
    <w:p w:rsidR="00CC7B05" w:rsidRPr="006B7761" w:rsidRDefault="00CC7B05" w:rsidP="00CC7B05">
      <w:pPr>
        <w:pStyle w:val="ListParagraph"/>
        <w:numPr>
          <w:ilvl w:val="0"/>
          <w:numId w:val="6"/>
        </w:numPr>
        <w:shd w:val="clear" w:color="auto" w:fill="FFFFFF"/>
        <w:spacing w:line="360" w:lineRule="auto"/>
        <w:rPr>
          <w:rFonts w:ascii="Gotham Light" w:hAnsi="Gotham Light" w:cs="Arial"/>
          <w:sz w:val="22"/>
          <w:szCs w:val="22"/>
        </w:rPr>
      </w:pPr>
      <w:r w:rsidRPr="006B7761">
        <w:rPr>
          <w:rFonts w:ascii="Gotham Light" w:hAnsi="Gotham Light" w:cs="Arial"/>
          <w:sz w:val="22"/>
          <w:szCs w:val="22"/>
        </w:rPr>
        <w:t>Networking</w:t>
      </w:r>
    </w:p>
    <w:p w:rsidR="00CC7B05" w:rsidRPr="006B7761" w:rsidRDefault="00CC7B05" w:rsidP="00CC7B05">
      <w:pPr>
        <w:pStyle w:val="ListParagraph"/>
        <w:numPr>
          <w:ilvl w:val="0"/>
          <w:numId w:val="6"/>
        </w:numPr>
        <w:shd w:val="clear" w:color="auto" w:fill="FFFFFF"/>
        <w:spacing w:line="360" w:lineRule="auto"/>
        <w:rPr>
          <w:rFonts w:ascii="Gotham Light" w:hAnsi="Gotham Light" w:cs="Arial"/>
          <w:sz w:val="22"/>
          <w:szCs w:val="22"/>
        </w:rPr>
      </w:pPr>
      <w:r w:rsidRPr="006B7761">
        <w:rPr>
          <w:rFonts w:ascii="Gotham Light" w:hAnsi="Gotham Light" w:cs="Arial"/>
          <w:sz w:val="22"/>
          <w:szCs w:val="22"/>
        </w:rPr>
        <w:t>Information</w:t>
      </w:r>
    </w:p>
    <w:p w:rsidR="00CC7B05" w:rsidRPr="006B7761" w:rsidRDefault="00CC7B05" w:rsidP="00CC7B05">
      <w:pPr>
        <w:pStyle w:val="ListParagraph"/>
        <w:numPr>
          <w:ilvl w:val="0"/>
          <w:numId w:val="6"/>
        </w:numPr>
        <w:shd w:val="clear" w:color="auto" w:fill="FFFFFF"/>
        <w:spacing w:line="360" w:lineRule="auto"/>
        <w:rPr>
          <w:rFonts w:ascii="Gotham Light" w:hAnsi="Gotham Light" w:cs="Arial"/>
          <w:sz w:val="22"/>
          <w:szCs w:val="22"/>
        </w:rPr>
      </w:pPr>
      <w:r w:rsidRPr="006B7761">
        <w:rPr>
          <w:rFonts w:ascii="Gotham Light" w:hAnsi="Gotham Light" w:cs="Arial"/>
          <w:sz w:val="22"/>
          <w:szCs w:val="22"/>
        </w:rPr>
        <w:t>Advocacy</w:t>
      </w:r>
    </w:p>
    <w:p w:rsidR="00CC7B05" w:rsidRPr="006B7761" w:rsidRDefault="00CC7B05" w:rsidP="00CC7B05">
      <w:pPr>
        <w:shd w:val="clear" w:color="auto" w:fill="FFFFFF"/>
        <w:spacing w:line="360" w:lineRule="auto"/>
        <w:rPr>
          <w:rFonts w:ascii="Gotham Light" w:hAnsi="Gotham Light" w:cs="Arial"/>
          <w:sz w:val="22"/>
          <w:szCs w:val="22"/>
        </w:rPr>
      </w:pPr>
    </w:p>
    <w:p w:rsidR="00CC7B05" w:rsidRPr="006B7761" w:rsidRDefault="00CC7B05" w:rsidP="00CC7B05">
      <w:pPr>
        <w:shd w:val="clear" w:color="auto" w:fill="FFFFFF"/>
        <w:spacing w:line="360" w:lineRule="auto"/>
        <w:rPr>
          <w:rFonts w:ascii="Gotham Light" w:hAnsi="Gotham Light" w:cs="Arial"/>
          <w:b/>
          <w:sz w:val="22"/>
          <w:szCs w:val="22"/>
        </w:rPr>
      </w:pPr>
      <w:r w:rsidRPr="006B7761">
        <w:rPr>
          <w:rFonts w:ascii="Gotham Light" w:hAnsi="Gotham Light" w:cs="Arial"/>
          <w:b/>
          <w:sz w:val="22"/>
          <w:szCs w:val="22"/>
        </w:rPr>
        <w:t>Contact:</w:t>
      </w:r>
    </w:p>
    <w:p w:rsidR="00CC7B05" w:rsidRPr="006B7761" w:rsidRDefault="00CC7B05" w:rsidP="00CC7B05">
      <w:pPr>
        <w:pStyle w:val="ListParagraph"/>
        <w:numPr>
          <w:ilvl w:val="0"/>
          <w:numId w:val="7"/>
        </w:numPr>
        <w:shd w:val="clear" w:color="auto" w:fill="FFFFFF"/>
        <w:spacing w:line="360" w:lineRule="auto"/>
        <w:rPr>
          <w:rFonts w:ascii="Gotham Light" w:hAnsi="Gotham Light" w:cs="Arial"/>
          <w:sz w:val="22"/>
          <w:szCs w:val="22"/>
        </w:rPr>
      </w:pPr>
      <w:r w:rsidRPr="006B7761">
        <w:rPr>
          <w:rFonts w:ascii="Gotham Light" w:hAnsi="Gotham Light" w:cs="Arial"/>
          <w:sz w:val="22"/>
          <w:szCs w:val="22"/>
        </w:rPr>
        <w:t xml:space="preserve">Online | </w:t>
      </w:r>
      <w:hyperlink r:id="rId13" w:history="1">
        <w:r w:rsidRPr="006B7761">
          <w:rPr>
            <w:rStyle w:val="Hyperlink"/>
            <w:rFonts w:ascii="Gotham Light" w:hAnsi="Gotham Light" w:cs="Arial"/>
            <w:sz w:val="22"/>
            <w:szCs w:val="22"/>
          </w:rPr>
          <w:t>www.aipla.org</w:t>
        </w:r>
      </w:hyperlink>
    </w:p>
    <w:p w:rsidR="00CC7B05" w:rsidRPr="006B7761" w:rsidRDefault="00CC7B05" w:rsidP="00CC7B05">
      <w:pPr>
        <w:pStyle w:val="ListParagraph"/>
        <w:numPr>
          <w:ilvl w:val="0"/>
          <w:numId w:val="7"/>
        </w:numPr>
        <w:shd w:val="clear" w:color="auto" w:fill="FFFFFF"/>
        <w:spacing w:line="360" w:lineRule="auto"/>
        <w:rPr>
          <w:rFonts w:ascii="Gotham Light" w:hAnsi="Gotham Light" w:cs="Arial"/>
          <w:sz w:val="22"/>
          <w:szCs w:val="22"/>
        </w:rPr>
      </w:pPr>
      <w:r w:rsidRPr="006B7761">
        <w:rPr>
          <w:rFonts w:ascii="Gotham Light" w:hAnsi="Gotham Light" w:cs="Arial"/>
          <w:sz w:val="22"/>
          <w:szCs w:val="22"/>
        </w:rPr>
        <w:t>Phone | +1.703.415.0780</w:t>
      </w:r>
    </w:p>
    <w:p w:rsidR="00F324D9" w:rsidRPr="006B7761" w:rsidRDefault="00CC7B05" w:rsidP="00CC7B05">
      <w:pPr>
        <w:pStyle w:val="ListParagraph"/>
        <w:numPr>
          <w:ilvl w:val="0"/>
          <w:numId w:val="7"/>
        </w:numPr>
        <w:shd w:val="clear" w:color="auto" w:fill="FFFFFF"/>
        <w:spacing w:after="240" w:line="360" w:lineRule="auto"/>
        <w:rPr>
          <w:rFonts w:ascii="Gotham Light" w:hAnsi="Gotham Light"/>
          <w:sz w:val="22"/>
          <w:szCs w:val="22"/>
        </w:rPr>
      </w:pPr>
      <w:r w:rsidRPr="006B7761">
        <w:rPr>
          <w:rFonts w:ascii="Gotham Light" w:hAnsi="Gotham Light" w:cs="Arial"/>
          <w:sz w:val="22"/>
          <w:szCs w:val="22"/>
        </w:rPr>
        <w:t>Email | membership@aipla.org</w:t>
      </w:r>
    </w:p>
    <w:sectPr w:rsidR="00F324D9" w:rsidRPr="006B7761" w:rsidSect="00D074F3">
      <w:type w:val="continuous"/>
      <w:pgSz w:w="12240" w:h="15840"/>
      <w:pgMar w:top="504" w:right="1440" w:bottom="27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otham Light">
    <w:panose1 w:val="02000603030000020004"/>
    <w:charset w:val="00"/>
    <w:family w:val="auto"/>
    <w:pitch w:val="variable"/>
    <w:sig w:usb0="A00000AF" w:usb1="40000048"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D1277"/>
    <w:multiLevelType w:val="multilevel"/>
    <w:tmpl w:val="0C8232F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1580157C"/>
    <w:multiLevelType w:val="hybridMultilevel"/>
    <w:tmpl w:val="C15C8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6F2EBD"/>
    <w:multiLevelType w:val="hybridMultilevel"/>
    <w:tmpl w:val="E69CB586"/>
    <w:lvl w:ilvl="0" w:tplc="0409000F">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31DA3751"/>
    <w:multiLevelType w:val="hybridMultilevel"/>
    <w:tmpl w:val="AC9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BE727B"/>
    <w:multiLevelType w:val="hybridMultilevel"/>
    <w:tmpl w:val="E286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1A54C2"/>
    <w:multiLevelType w:val="hybridMultilevel"/>
    <w:tmpl w:val="E2768382"/>
    <w:lvl w:ilvl="0" w:tplc="8982C3E2">
      <w:start w:val="1"/>
      <w:numFmt w:val="bullet"/>
      <w:lvlText w:val="o"/>
      <w:lvlJc w:val="left"/>
      <w:pPr>
        <w:tabs>
          <w:tab w:val="num" w:pos="720"/>
        </w:tabs>
        <w:ind w:left="720" w:hanging="360"/>
      </w:pPr>
      <w:rPr>
        <w:rFonts w:ascii="Courier New" w:hAnsi="Courier New" w:hint="default"/>
      </w:rPr>
    </w:lvl>
    <w:lvl w:ilvl="1" w:tplc="55C82D46" w:tentative="1">
      <w:start w:val="1"/>
      <w:numFmt w:val="bullet"/>
      <w:lvlText w:val="o"/>
      <w:lvlJc w:val="left"/>
      <w:pPr>
        <w:tabs>
          <w:tab w:val="num" w:pos="1440"/>
        </w:tabs>
        <w:ind w:left="1440" w:hanging="360"/>
      </w:pPr>
      <w:rPr>
        <w:rFonts w:ascii="Courier New" w:hAnsi="Courier New" w:hint="default"/>
      </w:rPr>
    </w:lvl>
    <w:lvl w:ilvl="2" w:tplc="6658A67A">
      <w:start w:val="1"/>
      <w:numFmt w:val="bullet"/>
      <w:lvlText w:val="o"/>
      <w:lvlJc w:val="left"/>
      <w:pPr>
        <w:tabs>
          <w:tab w:val="num" w:pos="2160"/>
        </w:tabs>
        <w:ind w:left="2160" w:hanging="360"/>
      </w:pPr>
      <w:rPr>
        <w:rFonts w:ascii="Courier New" w:hAnsi="Courier New" w:hint="default"/>
      </w:rPr>
    </w:lvl>
    <w:lvl w:ilvl="3" w:tplc="3AA40C84" w:tentative="1">
      <w:start w:val="1"/>
      <w:numFmt w:val="bullet"/>
      <w:lvlText w:val="o"/>
      <w:lvlJc w:val="left"/>
      <w:pPr>
        <w:tabs>
          <w:tab w:val="num" w:pos="2880"/>
        </w:tabs>
        <w:ind w:left="2880" w:hanging="360"/>
      </w:pPr>
      <w:rPr>
        <w:rFonts w:ascii="Courier New" w:hAnsi="Courier New" w:hint="default"/>
      </w:rPr>
    </w:lvl>
    <w:lvl w:ilvl="4" w:tplc="A0CE90F4" w:tentative="1">
      <w:start w:val="1"/>
      <w:numFmt w:val="bullet"/>
      <w:lvlText w:val="o"/>
      <w:lvlJc w:val="left"/>
      <w:pPr>
        <w:tabs>
          <w:tab w:val="num" w:pos="3600"/>
        </w:tabs>
        <w:ind w:left="3600" w:hanging="360"/>
      </w:pPr>
      <w:rPr>
        <w:rFonts w:ascii="Courier New" w:hAnsi="Courier New" w:hint="default"/>
      </w:rPr>
    </w:lvl>
    <w:lvl w:ilvl="5" w:tplc="84624CAA" w:tentative="1">
      <w:start w:val="1"/>
      <w:numFmt w:val="bullet"/>
      <w:lvlText w:val="o"/>
      <w:lvlJc w:val="left"/>
      <w:pPr>
        <w:tabs>
          <w:tab w:val="num" w:pos="4320"/>
        </w:tabs>
        <w:ind w:left="4320" w:hanging="360"/>
      </w:pPr>
      <w:rPr>
        <w:rFonts w:ascii="Courier New" w:hAnsi="Courier New" w:hint="default"/>
      </w:rPr>
    </w:lvl>
    <w:lvl w:ilvl="6" w:tplc="7E5E7852" w:tentative="1">
      <w:start w:val="1"/>
      <w:numFmt w:val="bullet"/>
      <w:lvlText w:val="o"/>
      <w:lvlJc w:val="left"/>
      <w:pPr>
        <w:tabs>
          <w:tab w:val="num" w:pos="5040"/>
        </w:tabs>
        <w:ind w:left="5040" w:hanging="360"/>
      </w:pPr>
      <w:rPr>
        <w:rFonts w:ascii="Courier New" w:hAnsi="Courier New" w:hint="default"/>
      </w:rPr>
    </w:lvl>
    <w:lvl w:ilvl="7" w:tplc="51F6BE0A" w:tentative="1">
      <w:start w:val="1"/>
      <w:numFmt w:val="bullet"/>
      <w:lvlText w:val="o"/>
      <w:lvlJc w:val="left"/>
      <w:pPr>
        <w:tabs>
          <w:tab w:val="num" w:pos="5760"/>
        </w:tabs>
        <w:ind w:left="5760" w:hanging="360"/>
      </w:pPr>
      <w:rPr>
        <w:rFonts w:ascii="Courier New" w:hAnsi="Courier New" w:hint="default"/>
      </w:rPr>
    </w:lvl>
    <w:lvl w:ilvl="8" w:tplc="3AAAED12"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7DFB48A4"/>
    <w:multiLevelType w:val="hybridMultilevel"/>
    <w:tmpl w:val="EB76A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7472"/>
    <w:rsid w:val="00180E3F"/>
    <w:rsid w:val="0056740C"/>
    <w:rsid w:val="006B7761"/>
    <w:rsid w:val="00744D5F"/>
    <w:rsid w:val="00750934"/>
    <w:rsid w:val="00827472"/>
    <w:rsid w:val="0084153E"/>
    <w:rsid w:val="00AB0516"/>
    <w:rsid w:val="00C815BB"/>
    <w:rsid w:val="00CC7B05"/>
    <w:rsid w:val="00D074F3"/>
    <w:rsid w:val="00E1487B"/>
    <w:rsid w:val="00E43787"/>
    <w:rsid w:val="00F324D9"/>
    <w:rsid w:val="00F60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D26D6"/>
  <w15:docId w15:val="{9B1BB179-ED53-4241-919F-C266F702D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odyText3">
    <w:name w:val="Body Text 3"/>
    <w:basedOn w:val="Normal"/>
    <w:link w:val="BodyText3Char"/>
    <w:rsid w:val="00F324D9"/>
    <w:pPr>
      <w:suppressAutoHyphens/>
    </w:pPr>
    <w:rPr>
      <w:spacing w:val="-2"/>
      <w:sz w:val="22"/>
    </w:rPr>
  </w:style>
  <w:style w:type="character" w:customStyle="1" w:styleId="BodyText3Char">
    <w:name w:val="Body Text 3 Char"/>
    <w:basedOn w:val="DefaultParagraphFont"/>
    <w:link w:val="BodyText3"/>
    <w:rsid w:val="00F324D9"/>
    <w:rPr>
      <w:spacing w:val="-2"/>
      <w:sz w:val="22"/>
    </w:rPr>
  </w:style>
  <w:style w:type="paragraph" w:customStyle="1" w:styleId="PAParaText">
    <w:name w:val="PA_ParaText"/>
    <w:basedOn w:val="Normal"/>
    <w:rsid w:val="00F324D9"/>
    <w:pPr>
      <w:spacing w:after="120"/>
      <w:jc w:val="both"/>
    </w:pPr>
    <w:rPr>
      <w:rFonts w:ascii="Arial" w:eastAsia="SimSun" w:hAnsi="Arial"/>
      <w:lang w:eastAsia="zh-CN"/>
    </w:rPr>
  </w:style>
  <w:style w:type="character" w:styleId="Strong">
    <w:name w:val="Strong"/>
    <w:basedOn w:val="DefaultParagraphFont"/>
    <w:uiPriority w:val="22"/>
    <w:qFormat/>
    <w:rsid w:val="00D074F3"/>
    <w:rPr>
      <w:b/>
      <w:bCs/>
      <w:color w:val="333333"/>
    </w:rPr>
  </w:style>
  <w:style w:type="paragraph" w:styleId="ListParagraph">
    <w:name w:val="List Paragraph"/>
    <w:basedOn w:val="Normal"/>
    <w:uiPriority w:val="34"/>
    <w:qFormat/>
    <w:rsid w:val="00D074F3"/>
    <w:pPr>
      <w:ind w:left="720"/>
      <w:contextualSpacing/>
    </w:pPr>
  </w:style>
  <w:style w:type="character" w:styleId="Emphasis">
    <w:name w:val="Emphasis"/>
    <w:basedOn w:val="DefaultParagraphFont"/>
    <w:uiPriority w:val="20"/>
    <w:qFormat/>
    <w:rsid w:val="00180E3F"/>
    <w:rPr>
      <w:i/>
      <w:iCs/>
    </w:rPr>
  </w:style>
  <w:style w:type="character" w:styleId="Hyperlink">
    <w:name w:val="Hyperlink"/>
    <w:basedOn w:val="DefaultParagraphFont"/>
    <w:uiPriority w:val="99"/>
    <w:unhideWhenUsed/>
    <w:rsid w:val="00CC7B05"/>
    <w:rPr>
      <w:color w:val="0000FF" w:themeColor="hyperlink"/>
      <w:u w:val="single"/>
    </w:rPr>
  </w:style>
  <w:style w:type="paragraph" w:styleId="BalloonText">
    <w:name w:val="Balloon Text"/>
    <w:basedOn w:val="Normal"/>
    <w:link w:val="BalloonTextChar"/>
    <w:uiPriority w:val="99"/>
    <w:semiHidden/>
    <w:unhideWhenUsed/>
    <w:rsid w:val="00744D5F"/>
    <w:rPr>
      <w:rFonts w:ascii="Tahoma" w:hAnsi="Tahoma" w:cs="Tahoma"/>
      <w:sz w:val="16"/>
      <w:szCs w:val="16"/>
    </w:rPr>
  </w:style>
  <w:style w:type="character" w:customStyle="1" w:styleId="BalloonTextChar">
    <w:name w:val="Balloon Text Char"/>
    <w:basedOn w:val="DefaultParagraphFont"/>
    <w:link w:val="BalloonText"/>
    <w:uiPriority w:val="99"/>
    <w:semiHidden/>
    <w:rsid w:val="00744D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45282">
      <w:bodyDiv w:val="1"/>
      <w:marLeft w:val="0"/>
      <w:marRight w:val="0"/>
      <w:marTop w:val="0"/>
      <w:marBottom w:val="0"/>
      <w:divBdr>
        <w:top w:val="none" w:sz="0" w:space="0" w:color="auto"/>
        <w:left w:val="none" w:sz="0" w:space="0" w:color="auto"/>
        <w:bottom w:val="none" w:sz="0" w:space="0" w:color="auto"/>
        <w:right w:val="none" w:sz="0" w:space="0" w:color="auto"/>
      </w:divBdr>
      <w:divsChild>
        <w:div w:id="1551644995">
          <w:marLeft w:val="1296"/>
          <w:marRight w:val="0"/>
          <w:marTop w:val="75"/>
          <w:marBottom w:val="0"/>
          <w:divBdr>
            <w:top w:val="none" w:sz="0" w:space="0" w:color="auto"/>
            <w:left w:val="none" w:sz="0" w:space="0" w:color="auto"/>
            <w:bottom w:val="none" w:sz="0" w:space="0" w:color="auto"/>
            <w:right w:val="none" w:sz="0" w:space="0" w:color="auto"/>
          </w:divBdr>
        </w:div>
        <w:div w:id="765466411">
          <w:marLeft w:val="1296"/>
          <w:marRight w:val="0"/>
          <w:marTop w:val="75"/>
          <w:marBottom w:val="0"/>
          <w:divBdr>
            <w:top w:val="none" w:sz="0" w:space="0" w:color="auto"/>
            <w:left w:val="none" w:sz="0" w:space="0" w:color="auto"/>
            <w:bottom w:val="none" w:sz="0" w:space="0" w:color="auto"/>
            <w:right w:val="none" w:sz="0" w:space="0" w:color="auto"/>
          </w:divBdr>
        </w:div>
        <w:div w:id="1578788204">
          <w:marLeft w:val="1296"/>
          <w:marRight w:val="0"/>
          <w:marTop w:val="75"/>
          <w:marBottom w:val="0"/>
          <w:divBdr>
            <w:top w:val="none" w:sz="0" w:space="0" w:color="auto"/>
            <w:left w:val="none" w:sz="0" w:space="0" w:color="auto"/>
            <w:bottom w:val="none" w:sz="0" w:space="0" w:color="auto"/>
            <w:right w:val="none" w:sz="0" w:space="0" w:color="auto"/>
          </w:divBdr>
        </w:div>
        <w:div w:id="1380280860">
          <w:marLeft w:val="1296"/>
          <w:marRight w:val="0"/>
          <w:marTop w:val="75"/>
          <w:marBottom w:val="0"/>
          <w:divBdr>
            <w:top w:val="none" w:sz="0" w:space="0" w:color="auto"/>
            <w:left w:val="none" w:sz="0" w:space="0" w:color="auto"/>
            <w:bottom w:val="none" w:sz="0" w:space="0" w:color="auto"/>
            <w:right w:val="none" w:sz="0" w:space="0" w:color="auto"/>
          </w:divBdr>
        </w:div>
        <w:div w:id="461771910">
          <w:marLeft w:val="1296"/>
          <w:marRight w:val="0"/>
          <w:marTop w:val="75"/>
          <w:marBottom w:val="0"/>
          <w:divBdr>
            <w:top w:val="none" w:sz="0" w:space="0" w:color="auto"/>
            <w:left w:val="none" w:sz="0" w:space="0" w:color="auto"/>
            <w:bottom w:val="none" w:sz="0" w:space="0" w:color="auto"/>
            <w:right w:val="none" w:sz="0" w:space="0" w:color="auto"/>
          </w:divBdr>
        </w:div>
        <w:div w:id="905726775">
          <w:marLeft w:val="1296"/>
          <w:marRight w:val="0"/>
          <w:marTop w:val="75"/>
          <w:marBottom w:val="0"/>
          <w:divBdr>
            <w:top w:val="none" w:sz="0" w:space="0" w:color="auto"/>
            <w:left w:val="none" w:sz="0" w:space="0" w:color="auto"/>
            <w:bottom w:val="none" w:sz="0" w:space="0" w:color="auto"/>
            <w:right w:val="none" w:sz="0" w:space="0" w:color="auto"/>
          </w:divBdr>
        </w:div>
      </w:divsChild>
    </w:div>
    <w:div w:id="447237803">
      <w:bodyDiv w:val="1"/>
      <w:marLeft w:val="0"/>
      <w:marRight w:val="0"/>
      <w:marTop w:val="0"/>
      <w:marBottom w:val="0"/>
      <w:divBdr>
        <w:top w:val="none" w:sz="0" w:space="0" w:color="auto"/>
        <w:left w:val="none" w:sz="0" w:space="0" w:color="auto"/>
        <w:bottom w:val="none" w:sz="0" w:space="0" w:color="auto"/>
        <w:right w:val="none" w:sz="0" w:space="0" w:color="auto"/>
      </w:divBdr>
      <w:divsChild>
        <w:div w:id="1068651606">
          <w:marLeft w:val="0"/>
          <w:marRight w:val="0"/>
          <w:marTop w:val="0"/>
          <w:marBottom w:val="0"/>
          <w:divBdr>
            <w:top w:val="none" w:sz="0" w:space="0" w:color="auto"/>
            <w:left w:val="none" w:sz="0" w:space="0" w:color="auto"/>
            <w:bottom w:val="none" w:sz="0" w:space="0" w:color="auto"/>
            <w:right w:val="none" w:sz="0" w:space="0" w:color="auto"/>
          </w:divBdr>
          <w:divsChild>
            <w:div w:id="403335871">
              <w:marLeft w:val="0"/>
              <w:marRight w:val="0"/>
              <w:marTop w:val="0"/>
              <w:marBottom w:val="0"/>
              <w:divBdr>
                <w:top w:val="none" w:sz="0" w:space="0" w:color="auto"/>
                <w:left w:val="none" w:sz="0" w:space="0" w:color="auto"/>
                <w:bottom w:val="none" w:sz="0" w:space="0" w:color="auto"/>
                <w:right w:val="none" w:sz="0" w:space="0" w:color="auto"/>
              </w:divBdr>
              <w:divsChild>
                <w:div w:id="700083819">
                  <w:marLeft w:val="0"/>
                  <w:marRight w:val="0"/>
                  <w:marTop w:val="0"/>
                  <w:marBottom w:val="0"/>
                  <w:divBdr>
                    <w:top w:val="none" w:sz="0" w:space="0" w:color="auto"/>
                    <w:left w:val="none" w:sz="0" w:space="0" w:color="auto"/>
                    <w:bottom w:val="none" w:sz="0" w:space="0" w:color="auto"/>
                    <w:right w:val="none" w:sz="0" w:space="0" w:color="auto"/>
                  </w:divBdr>
                  <w:divsChild>
                    <w:div w:id="1634828134">
                      <w:marLeft w:val="0"/>
                      <w:marRight w:val="0"/>
                      <w:marTop w:val="0"/>
                      <w:marBottom w:val="0"/>
                      <w:divBdr>
                        <w:top w:val="none" w:sz="0" w:space="0" w:color="auto"/>
                        <w:left w:val="none" w:sz="0" w:space="0" w:color="auto"/>
                        <w:bottom w:val="none" w:sz="0" w:space="0" w:color="auto"/>
                        <w:right w:val="none" w:sz="0" w:space="0" w:color="auto"/>
                      </w:divBdr>
                      <w:divsChild>
                        <w:div w:id="680206577">
                          <w:marLeft w:val="0"/>
                          <w:marRight w:val="0"/>
                          <w:marTop w:val="0"/>
                          <w:marBottom w:val="0"/>
                          <w:divBdr>
                            <w:top w:val="none" w:sz="0" w:space="0" w:color="auto"/>
                            <w:left w:val="none" w:sz="0" w:space="0" w:color="auto"/>
                            <w:bottom w:val="none" w:sz="0" w:space="0" w:color="auto"/>
                            <w:right w:val="none" w:sz="0" w:space="0" w:color="auto"/>
                          </w:divBdr>
                          <w:divsChild>
                            <w:div w:id="1008097394">
                              <w:marLeft w:val="0"/>
                              <w:marRight w:val="0"/>
                              <w:marTop w:val="0"/>
                              <w:marBottom w:val="0"/>
                              <w:divBdr>
                                <w:top w:val="none" w:sz="0" w:space="0" w:color="auto"/>
                                <w:left w:val="none" w:sz="0" w:space="0" w:color="auto"/>
                                <w:bottom w:val="none" w:sz="0" w:space="0" w:color="auto"/>
                                <w:right w:val="none" w:sz="0" w:space="0" w:color="auto"/>
                              </w:divBdr>
                              <w:divsChild>
                                <w:div w:id="1842308241">
                                  <w:marLeft w:val="0"/>
                                  <w:marRight w:val="0"/>
                                  <w:marTop w:val="0"/>
                                  <w:marBottom w:val="0"/>
                                  <w:divBdr>
                                    <w:top w:val="none" w:sz="0" w:space="0" w:color="auto"/>
                                    <w:left w:val="none" w:sz="0" w:space="0" w:color="auto"/>
                                    <w:bottom w:val="none" w:sz="0" w:space="0" w:color="auto"/>
                                    <w:right w:val="none" w:sz="0" w:space="0" w:color="auto"/>
                                  </w:divBdr>
                                  <w:divsChild>
                                    <w:div w:id="23218070">
                                      <w:marLeft w:val="0"/>
                                      <w:marRight w:val="0"/>
                                      <w:marTop w:val="0"/>
                                      <w:marBottom w:val="0"/>
                                      <w:divBdr>
                                        <w:top w:val="none" w:sz="0" w:space="0" w:color="auto"/>
                                        <w:left w:val="none" w:sz="0" w:space="0" w:color="auto"/>
                                        <w:bottom w:val="none" w:sz="0" w:space="0" w:color="auto"/>
                                        <w:right w:val="none" w:sz="0" w:space="0" w:color="auto"/>
                                      </w:divBdr>
                                      <w:divsChild>
                                        <w:div w:id="2097895930">
                                          <w:marLeft w:val="0"/>
                                          <w:marRight w:val="0"/>
                                          <w:marTop w:val="0"/>
                                          <w:marBottom w:val="0"/>
                                          <w:divBdr>
                                            <w:top w:val="none" w:sz="0" w:space="0" w:color="auto"/>
                                            <w:left w:val="none" w:sz="0" w:space="0" w:color="auto"/>
                                            <w:bottom w:val="none" w:sz="0" w:space="0" w:color="auto"/>
                                            <w:right w:val="none" w:sz="0" w:space="0" w:color="auto"/>
                                          </w:divBdr>
                                          <w:divsChild>
                                            <w:div w:id="1549534565">
                                              <w:marLeft w:val="0"/>
                                              <w:marRight w:val="0"/>
                                              <w:marTop w:val="0"/>
                                              <w:marBottom w:val="0"/>
                                              <w:divBdr>
                                                <w:top w:val="none" w:sz="0" w:space="0" w:color="auto"/>
                                                <w:left w:val="none" w:sz="0" w:space="0" w:color="auto"/>
                                                <w:bottom w:val="none" w:sz="0" w:space="0" w:color="auto"/>
                                                <w:right w:val="none" w:sz="0" w:space="0" w:color="auto"/>
                                              </w:divBdr>
                                              <w:divsChild>
                                                <w:div w:id="977342731">
                                                  <w:marLeft w:val="0"/>
                                                  <w:marRight w:val="0"/>
                                                  <w:marTop w:val="0"/>
                                                  <w:marBottom w:val="0"/>
                                                  <w:divBdr>
                                                    <w:top w:val="none" w:sz="0" w:space="0" w:color="auto"/>
                                                    <w:left w:val="none" w:sz="0" w:space="0" w:color="auto"/>
                                                    <w:bottom w:val="none" w:sz="0" w:space="0" w:color="auto"/>
                                                    <w:right w:val="none" w:sz="0" w:space="0" w:color="auto"/>
                                                  </w:divBdr>
                                                  <w:divsChild>
                                                    <w:div w:id="79910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0721839">
      <w:bodyDiv w:val="1"/>
      <w:marLeft w:val="0"/>
      <w:marRight w:val="0"/>
      <w:marTop w:val="0"/>
      <w:marBottom w:val="0"/>
      <w:divBdr>
        <w:top w:val="none" w:sz="0" w:space="0" w:color="auto"/>
        <w:left w:val="none" w:sz="0" w:space="0" w:color="auto"/>
        <w:bottom w:val="none" w:sz="0" w:space="0" w:color="auto"/>
        <w:right w:val="none" w:sz="0" w:space="0" w:color="auto"/>
      </w:divBdr>
      <w:divsChild>
        <w:div w:id="38281966">
          <w:marLeft w:val="0"/>
          <w:marRight w:val="0"/>
          <w:marTop w:val="0"/>
          <w:marBottom w:val="0"/>
          <w:divBdr>
            <w:top w:val="none" w:sz="0" w:space="0" w:color="auto"/>
            <w:left w:val="none" w:sz="0" w:space="0" w:color="auto"/>
            <w:bottom w:val="none" w:sz="0" w:space="0" w:color="auto"/>
            <w:right w:val="none" w:sz="0" w:space="0" w:color="auto"/>
          </w:divBdr>
          <w:divsChild>
            <w:div w:id="404381299">
              <w:marLeft w:val="0"/>
              <w:marRight w:val="0"/>
              <w:marTop w:val="0"/>
              <w:marBottom w:val="0"/>
              <w:divBdr>
                <w:top w:val="none" w:sz="0" w:space="0" w:color="auto"/>
                <w:left w:val="none" w:sz="0" w:space="0" w:color="auto"/>
                <w:bottom w:val="none" w:sz="0" w:space="0" w:color="auto"/>
                <w:right w:val="none" w:sz="0" w:space="0" w:color="auto"/>
              </w:divBdr>
              <w:divsChild>
                <w:div w:id="1256285335">
                  <w:marLeft w:val="0"/>
                  <w:marRight w:val="0"/>
                  <w:marTop w:val="0"/>
                  <w:marBottom w:val="0"/>
                  <w:divBdr>
                    <w:top w:val="none" w:sz="0" w:space="0" w:color="auto"/>
                    <w:left w:val="none" w:sz="0" w:space="0" w:color="auto"/>
                    <w:bottom w:val="none" w:sz="0" w:space="0" w:color="auto"/>
                    <w:right w:val="none" w:sz="0" w:space="0" w:color="auto"/>
                  </w:divBdr>
                  <w:divsChild>
                    <w:div w:id="656231728">
                      <w:marLeft w:val="0"/>
                      <w:marRight w:val="0"/>
                      <w:marTop w:val="0"/>
                      <w:marBottom w:val="0"/>
                      <w:divBdr>
                        <w:top w:val="none" w:sz="0" w:space="0" w:color="auto"/>
                        <w:left w:val="none" w:sz="0" w:space="0" w:color="auto"/>
                        <w:bottom w:val="none" w:sz="0" w:space="0" w:color="auto"/>
                        <w:right w:val="none" w:sz="0" w:space="0" w:color="auto"/>
                      </w:divBdr>
                      <w:divsChild>
                        <w:div w:id="1785463882">
                          <w:marLeft w:val="0"/>
                          <w:marRight w:val="0"/>
                          <w:marTop w:val="0"/>
                          <w:marBottom w:val="0"/>
                          <w:divBdr>
                            <w:top w:val="none" w:sz="0" w:space="0" w:color="auto"/>
                            <w:left w:val="none" w:sz="0" w:space="0" w:color="auto"/>
                            <w:bottom w:val="none" w:sz="0" w:space="0" w:color="auto"/>
                            <w:right w:val="none" w:sz="0" w:space="0" w:color="auto"/>
                          </w:divBdr>
                          <w:divsChild>
                            <w:div w:id="1564368378">
                              <w:marLeft w:val="0"/>
                              <w:marRight w:val="0"/>
                              <w:marTop w:val="0"/>
                              <w:marBottom w:val="0"/>
                              <w:divBdr>
                                <w:top w:val="none" w:sz="0" w:space="0" w:color="auto"/>
                                <w:left w:val="none" w:sz="0" w:space="0" w:color="auto"/>
                                <w:bottom w:val="none" w:sz="0" w:space="0" w:color="auto"/>
                                <w:right w:val="none" w:sz="0" w:space="0" w:color="auto"/>
                              </w:divBdr>
                              <w:divsChild>
                                <w:div w:id="1590039549">
                                  <w:marLeft w:val="0"/>
                                  <w:marRight w:val="0"/>
                                  <w:marTop w:val="0"/>
                                  <w:marBottom w:val="0"/>
                                  <w:divBdr>
                                    <w:top w:val="none" w:sz="0" w:space="0" w:color="auto"/>
                                    <w:left w:val="none" w:sz="0" w:space="0" w:color="auto"/>
                                    <w:bottom w:val="none" w:sz="0" w:space="0" w:color="auto"/>
                                    <w:right w:val="none" w:sz="0" w:space="0" w:color="auto"/>
                                  </w:divBdr>
                                  <w:divsChild>
                                    <w:div w:id="604849046">
                                      <w:marLeft w:val="0"/>
                                      <w:marRight w:val="0"/>
                                      <w:marTop w:val="0"/>
                                      <w:marBottom w:val="0"/>
                                      <w:divBdr>
                                        <w:top w:val="none" w:sz="0" w:space="0" w:color="auto"/>
                                        <w:left w:val="none" w:sz="0" w:space="0" w:color="auto"/>
                                        <w:bottom w:val="none" w:sz="0" w:space="0" w:color="auto"/>
                                        <w:right w:val="none" w:sz="0" w:space="0" w:color="auto"/>
                                      </w:divBdr>
                                      <w:divsChild>
                                        <w:div w:id="1452091179">
                                          <w:marLeft w:val="0"/>
                                          <w:marRight w:val="0"/>
                                          <w:marTop w:val="0"/>
                                          <w:marBottom w:val="0"/>
                                          <w:divBdr>
                                            <w:top w:val="none" w:sz="0" w:space="0" w:color="auto"/>
                                            <w:left w:val="none" w:sz="0" w:space="0" w:color="auto"/>
                                            <w:bottom w:val="none" w:sz="0" w:space="0" w:color="auto"/>
                                            <w:right w:val="none" w:sz="0" w:space="0" w:color="auto"/>
                                          </w:divBdr>
                                          <w:divsChild>
                                            <w:div w:id="1690595678">
                                              <w:marLeft w:val="0"/>
                                              <w:marRight w:val="0"/>
                                              <w:marTop w:val="0"/>
                                              <w:marBottom w:val="0"/>
                                              <w:divBdr>
                                                <w:top w:val="none" w:sz="0" w:space="0" w:color="auto"/>
                                                <w:left w:val="none" w:sz="0" w:space="0" w:color="auto"/>
                                                <w:bottom w:val="none" w:sz="0" w:space="0" w:color="auto"/>
                                                <w:right w:val="none" w:sz="0" w:space="0" w:color="auto"/>
                                              </w:divBdr>
                                              <w:divsChild>
                                                <w:div w:id="1143691435">
                                                  <w:marLeft w:val="0"/>
                                                  <w:marRight w:val="0"/>
                                                  <w:marTop w:val="0"/>
                                                  <w:marBottom w:val="0"/>
                                                  <w:divBdr>
                                                    <w:top w:val="none" w:sz="0" w:space="0" w:color="auto"/>
                                                    <w:left w:val="none" w:sz="0" w:space="0" w:color="auto"/>
                                                    <w:bottom w:val="none" w:sz="0" w:space="0" w:color="auto"/>
                                                    <w:right w:val="none" w:sz="0" w:space="0" w:color="auto"/>
                                                  </w:divBdr>
                                                </w:div>
                                                <w:div w:id="933174911">
                                                  <w:marLeft w:val="0"/>
                                                  <w:marRight w:val="0"/>
                                                  <w:marTop w:val="0"/>
                                                  <w:marBottom w:val="0"/>
                                                  <w:divBdr>
                                                    <w:top w:val="none" w:sz="0" w:space="0" w:color="auto"/>
                                                    <w:left w:val="none" w:sz="0" w:space="0" w:color="auto"/>
                                                    <w:bottom w:val="none" w:sz="0" w:space="0" w:color="auto"/>
                                                    <w:right w:val="none" w:sz="0" w:space="0" w:color="auto"/>
                                                  </w:divBdr>
                                                </w:div>
                                                <w:div w:id="2114276273">
                                                  <w:marLeft w:val="0"/>
                                                  <w:marRight w:val="0"/>
                                                  <w:marTop w:val="0"/>
                                                  <w:marBottom w:val="0"/>
                                                  <w:divBdr>
                                                    <w:top w:val="none" w:sz="0" w:space="0" w:color="auto"/>
                                                    <w:left w:val="none" w:sz="0" w:space="0" w:color="auto"/>
                                                    <w:bottom w:val="none" w:sz="0" w:space="0" w:color="auto"/>
                                                    <w:right w:val="none" w:sz="0" w:space="0" w:color="auto"/>
                                                  </w:divBdr>
                                                </w:div>
                                                <w:div w:id="1894341955">
                                                  <w:marLeft w:val="0"/>
                                                  <w:marRight w:val="0"/>
                                                  <w:marTop w:val="0"/>
                                                  <w:marBottom w:val="0"/>
                                                  <w:divBdr>
                                                    <w:top w:val="none" w:sz="0" w:space="0" w:color="auto"/>
                                                    <w:left w:val="none" w:sz="0" w:space="0" w:color="auto"/>
                                                    <w:bottom w:val="none" w:sz="0" w:space="0" w:color="auto"/>
                                                    <w:right w:val="none" w:sz="0" w:space="0" w:color="auto"/>
                                                  </w:divBdr>
                                                </w:div>
                                                <w:div w:id="1909028402">
                                                  <w:marLeft w:val="0"/>
                                                  <w:marRight w:val="0"/>
                                                  <w:marTop w:val="0"/>
                                                  <w:marBottom w:val="0"/>
                                                  <w:divBdr>
                                                    <w:top w:val="none" w:sz="0" w:space="0" w:color="auto"/>
                                                    <w:left w:val="none" w:sz="0" w:space="0" w:color="auto"/>
                                                    <w:bottom w:val="none" w:sz="0" w:space="0" w:color="auto"/>
                                                    <w:right w:val="none" w:sz="0" w:space="0" w:color="auto"/>
                                                  </w:divBdr>
                                                </w:div>
                                                <w:div w:id="2066173556">
                                                  <w:marLeft w:val="0"/>
                                                  <w:marRight w:val="0"/>
                                                  <w:marTop w:val="0"/>
                                                  <w:marBottom w:val="0"/>
                                                  <w:divBdr>
                                                    <w:top w:val="none" w:sz="0" w:space="0" w:color="auto"/>
                                                    <w:left w:val="none" w:sz="0" w:space="0" w:color="auto"/>
                                                    <w:bottom w:val="none" w:sz="0" w:space="0" w:color="auto"/>
                                                    <w:right w:val="none" w:sz="0" w:space="0" w:color="auto"/>
                                                  </w:divBdr>
                                                </w:div>
                                                <w:div w:id="1440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aipla.or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2268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Mcguire</dc:creator>
  <cp:lastModifiedBy>Andrea Alder</cp:lastModifiedBy>
  <cp:revision>2</cp:revision>
  <cp:lastPrinted>2016-10-11T19:50:00Z</cp:lastPrinted>
  <dcterms:created xsi:type="dcterms:W3CDTF">2019-03-18T20:51:00Z</dcterms:created>
  <dcterms:modified xsi:type="dcterms:W3CDTF">2019-03-18T20:51:00Z</dcterms:modified>
</cp:coreProperties>
</file>